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10F" w:rsidRDefault="00026DC1" w:rsidP="00E7310F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Конспект </w:t>
      </w:r>
      <w:r w:rsidR="00E7310F">
        <w:rPr>
          <w:rFonts w:ascii="Times New Roman" w:hAnsi="Times New Roman"/>
          <w:b/>
          <w:bCs/>
          <w:sz w:val="28"/>
          <w:szCs w:val="28"/>
        </w:rPr>
        <w:t xml:space="preserve">НОД </w:t>
      </w:r>
      <w:r w:rsidR="00F43BE7">
        <w:rPr>
          <w:rFonts w:ascii="Times New Roman" w:hAnsi="Times New Roman"/>
          <w:b/>
          <w:bCs/>
          <w:sz w:val="28"/>
          <w:szCs w:val="28"/>
        </w:rPr>
        <w:t>по ОО Познавательное развитие. Ознакомление с окружающим миром, природой</w:t>
      </w:r>
      <w:r w:rsidR="00E7310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26DC1" w:rsidRPr="00E7310F" w:rsidRDefault="00E7310F" w:rsidP="00E7310F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старшей группе для детей с ЗПР</w:t>
      </w:r>
    </w:p>
    <w:p w:rsidR="00026DC1" w:rsidRDefault="00E7310F" w:rsidP="00E7310F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="00026DC1">
        <w:rPr>
          <w:rFonts w:ascii="Times New Roman" w:hAnsi="Times New Roman"/>
          <w:b/>
          <w:bCs/>
          <w:sz w:val="28"/>
          <w:szCs w:val="28"/>
        </w:rPr>
        <w:t>«С кем дружит ель</w:t>
      </w:r>
      <w:r>
        <w:rPr>
          <w:rFonts w:ascii="Times New Roman" w:hAnsi="Times New Roman"/>
          <w:b/>
          <w:bCs/>
          <w:sz w:val="28"/>
          <w:szCs w:val="28"/>
        </w:rPr>
        <w:t>?»</w:t>
      </w:r>
    </w:p>
    <w:p w:rsidR="00E7310F" w:rsidRPr="009528B3" w:rsidRDefault="00E7310F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Цель:</w:t>
      </w:r>
      <w:r w:rsidRPr="00D37B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37B0E" w:rsidRPr="009528B3">
        <w:rPr>
          <w:rFonts w:ascii="Times New Roman" w:hAnsi="Times New Roman"/>
          <w:sz w:val="28"/>
          <w:szCs w:val="28"/>
        </w:rPr>
        <w:t xml:space="preserve">формирование представлений детей о лесе и лесных обитателях </w:t>
      </w:r>
      <w:r w:rsidRPr="009528B3">
        <w:rPr>
          <w:rFonts w:ascii="Times New Roman" w:hAnsi="Times New Roman"/>
          <w:sz w:val="28"/>
          <w:szCs w:val="28"/>
        </w:rPr>
        <w:t>(животные, птицы).</w:t>
      </w:r>
    </w:p>
    <w:p w:rsidR="00026DC1" w:rsidRDefault="00E7310F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</w:t>
      </w:r>
      <w:r w:rsidR="00026DC1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E7310F" w:rsidRDefault="00E7310F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Коррекционно-образовательные:</w:t>
      </w:r>
    </w:p>
    <w:p w:rsidR="00C73887" w:rsidRDefault="00981DB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C73887" w:rsidRPr="00C73887">
        <w:rPr>
          <w:rFonts w:ascii="Times New Roman" w:hAnsi="Times New Roman"/>
          <w:bCs/>
          <w:sz w:val="28"/>
          <w:szCs w:val="28"/>
        </w:rPr>
        <w:t>Формировать представление детей о</w:t>
      </w:r>
      <w:r w:rsidR="00C7388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хвойных </w:t>
      </w:r>
      <w:r w:rsidR="00C73887">
        <w:rPr>
          <w:rFonts w:ascii="Times New Roman" w:hAnsi="Times New Roman"/>
          <w:bCs/>
          <w:sz w:val="28"/>
          <w:szCs w:val="28"/>
        </w:rPr>
        <w:t>деревьях (ель);</w:t>
      </w:r>
    </w:p>
    <w:p w:rsidR="00C73887" w:rsidRPr="00C73887" w:rsidRDefault="00981DB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Способствовать умению детей у</w:t>
      </w:r>
      <w:r w:rsidR="00C73887">
        <w:rPr>
          <w:rFonts w:ascii="Times New Roman" w:hAnsi="Times New Roman"/>
          <w:bCs/>
          <w:sz w:val="28"/>
          <w:szCs w:val="28"/>
        </w:rPr>
        <w:t xml:space="preserve">станавливать </w:t>
      </w:r>
      <w:proofErr w:type="spellStart"/>
      <w:r w:rsidR="00C73887">
        <w:rPr>
          <w:rFonts w:ascii="Times New Roman" w:hAnsi="Times New Roman"/>
          <w:bCs/>
          <w:sz w:val="28"/>
          <w:szCs w:val="28"/>
        </w:rPr>
        <w:t>причинно</w:t>
      </w:r>
      <w:proofErr w:type="spellEnd"/>
      <w:r w:rsidR="00C73887">
        <w:rPr>
          <w:rFonts w:ascii="Times New Roman" w:hAnsi="Times New Roman"/>
          <w:bCs/>
          <w:sz w:val="28"/>
          <w:szCs w:val="28"/>
        </w:rPr>
        <w:t xml:space="preserve"> -следственные связи (деревья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73887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73887">
        <w:rPr>
          <w:rFonts w:ascii="Times New Roman" w:hAnsi="Times New Roman"/>
          <w:bCs/>
          <w:sz w:val="28"/>
          <w:szCs w:val="28"/>
        </w:rPr>
        <w:t>животные);</w:t>
      </w:r>
    </w:p>
    <w:p w:rsidR="00E7310F" w:rsidRDefault="00981DB7" w:rsidP="00E7310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7310F">
        <w:rPr>
          <w:rFonts w:ascii="Times New Roman" w:hAnsi="Times New Roman"/>
          <w:sz w:val="28"/>
          <w:szCs w:val="28"/>
        </w:rPr>
        <w:t xml:space="preserve">Обогащать знания детей о среде обитания </w:t>
      </w:r>
      <w:r>
        <w:rPr>
          <w:rFonts w:ascii="Times New Roman" w:hAnsi="Times New Roman"/>
          <w:sz w:val="28"/>
          <w:szCs w:val="28"/>
        </w:rPr>
        <w:t xml:space="preserve">диких </w:t>
      </w:r>
      <w:r w:rsidR="00E7310F">
        <w:rPr>
          <w:rFonts w:ascii="Times New Roman" w:hAnsi="Times New Roman"/>
          <w:sz w:val="28"/>
          <w:szCs w:val="28"/>
        </w:rPr>
        <w:t>животных и птиц.</w:t>
      </w:r>
    </w:p>
    <w:p w:rsidR="00F43BE7" w:rsidRPr="00F43BE7" w:rsidRDefault="00F43BE7" w:rsidP="00E7310F">
      <w:pPr>
        <w:spacing w:line="360" w:lineRule="auto"/>
        <w:jc w:val="both"/>
        <w:rPr>
          <w:rFonts w:hint="eastAsia"/>
          <w:sz w:val="26"/>
        </w:rPr>
      </w:pPr>
      <w:r>
        <w:rPr>
          <w:rFonts w:ascii="Times New Roman" w:hAnsi="Times New Roman"/>
          <w:sz w:val="28"/>
          <w:szCs w:val="28"/>
        </w:rPr>
        <w:t xml:space="preserve">- Расширение и пополнение словаря детей </w:t>
      </w:r>
      <w:r w:rsidRPr="00DF5812">
        <w:rPr>
          <w:rFonts w:ascii="Times New Roman" w:hAnsi="Times New Roman"/>
          <w:sz w:val="28"/>
          <w:szCs w:val="28"/>
        </w:rPr>
        <w:t>(ель,</w:t>
      </w:r>
      <w:r>
        <w:rPr>
          <w:rFonts w:ascii="Times New Roman" w:hAnsi="Times New Roman"/>
          <w:sz w:val="28"/>
          <w:szCs w:val="28"/>
        </w:rPr>
        <w:t xml:space="preserve"> белка, заяц, дятел;</w:t>
      </w:r>
      <w:r w:rsidRPr="00DF5812">
        <w:rPr>
          <w:rFonts w:ascii="Times New Roman" w:hAnsi="Times New Roman"/>
          <w:sz w:val="28"/>
          <w:szCs w:val="28"/>
        </w:rPr>
        <w:t xml:space="preserve"> елочка, шишечка, иголочка, веточка, короткие, сильный, слабый, громко, тихо);</w:t>
      </w:r>
    </w:p>
    <w:p w:rsidR="00E7310F" w:rsidRDefault="00E7310F" w:rsidP="00E7310F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Коррекционно-развивающие:</w:t>
      </w:r>
    </w:p>
    <w:p w:rsidR="00E7310F" w:rsidRPr="00F43BE7" w:rsidRDefault="00D37B0E" w:rsidP="00E7310F">
      <w:pPr>
        <w:spacing w:line="360" w:lineRule="auto"/>
        <w:jc w:val="both"/>
        <w:rPr>
          <w:rStyle w:val="c1"/>
          <w:rFonts w:hint="eastAsia"/>
          <w:sz w:val="28"/>
          <w:szCs w:val="28"/>
        </w:rPr>
      </w:pPr>
      <w:r w:rsidRPr="00F43BE7">
        <w:rPr>
          <w:rStyle w:val="c1"/>
          <w:sz w:val="28"/>
          <w:szCs w:val="28"/>
        </w:rPr>
        <w:t>- Развивать внимание, память</w:t>
      </w:r>
      <w:r w:rsidR="00E7310F" w:rsidRPr="00F43BE7">
        <w:rPr>
          <w:rStyle w:val="c1"/>
          <w:sz w:val="28"/>
          <w:szCs w:val="28"/>
        </w:rPr>
        <w:t>, мелк</w:t>
      </w:r>
      <w:r w:rsidRPr="00F43BE7">
        <w:rPr>
          <w:rStyle w:val="c1"/>
          <w:sz w:val="28"/>
          <w:szCs w:val="28"/>
        </w:rPr>
        <w:t>ую моторику</w:t>
      </w:r>
      <w:r w:rsidR="00E7310F" w:rsidRPr="00F43BE7">
        <w:rPr>
          <w:rStyle w:val="c1"/>
          <w:sz w:val="28"/>
          <w:szCs w:val="28"/>
        </w:rPr>
        <w:t>.</w:t>
      </w:r>
    </w:p>
    <w:p w:rsidR="00D37B0E" w:rsidRPr="00D37B0E" w:rsidRDefault="00D37B0E" w:rsidP="00E7310F">
      <w:pPr>
        <w:spacing w:line="360" w:lineRule="auto"/>
        <w:jc w:val="both"/>
        <w:rPr>
          <w:rFonts w:hint="eastAsia"/>
        </w:rPr>
      </w:pPr>
      <w:r w:rsidRPr="00F43BE7">
        <w:rPr>
          <w:rStyle w:val="c1"/>
          <w:sz w:val="28"/>
          <w:szCs w:val="28"/>
        </w:rPr>
        <w:t xml:space="preserve">- Способствовать развитию познавательного </w:t>
      </w:r>
      <w:r w:rsidRPr="00F43BE7">
        <w:rPr>
          <w:rFonts w:ascii="Times New Roman" w:hAnsi="Times New Roman"/>
          <w:sz w:val="28"/>
          <w:szCs w:val="28"/>
        </w:rPr>
        <w:t>интереса и любознательности к</w:t>
      </w:r>
      <w:r>
        <w:rPr>
          <w:rFonts w:ascii="Times New Roman" w:hAnsi="Times New Roman"/>
          <w:sz w:val="28"/>
          <w:szCs w:val="28"/>
        </w:rPr>
        <w:t xml:space="preserve"> окружающему миру.</w:t>
      </w:r>
    </w:p>
    <w:p w:rsidR="00E7310F" w:rsidRDefault="00E7310F" w:rsidP="00E7310F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Коррекционно-воспитательные:</w:t>
      </w:r>
    </w:p>
    <w:p w:rsidR="00D37B0E" w:rsidRDefault="00D37B0E" w:rsidP="00E7310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6DC1">
        <w:rPr>
          <w:rFonts w:ascii="Times New Roman" w:hAnsi="Times New Roman"/>
          <w:sz w:val="28"/>
          <w:szCs w:val="28"/>
        </w:rPr>
        <w:t xml:space="preserve">Воспитывать </w:t>
      </w:r>
      <w:r>
        <w:rPr>
          <w:rFonts w:ascii="Times New Roman" w:hAnsi="Times New Roman"/>
          <w:sz w:val="28"/>
          <w:szCs w:val="28"/>
        </w:rPr>
        <w:t>бережное отношение к живой природе</w:t>
      </w:r>
    </w:p>
    <w:p w:rsidR="00D37B0E" w:rsidRDefault="00D37B0E" w:rsidP="00E7310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формированию любви к родному краю через ознакомление с живой природой.</w:t>
      </w:r>
    </w:p>
    <w:p w:rsidR="00026DC1" w:rsidRDefault="00026DC1" w:rsidP="00E7310F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Материалы и оборудование: </w:t>
      </w:r>
    </w:p>
    <w:p w:rsidR="00026DC1" w:rsidRDefault="00026DC1">
      <w:pPr>
        <w:numPr>
          <w:ilvl w:val="0"/>
          <w:numId w:val="2"/>
        </w:num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изображение или модель дятла, зайца, белки, имитация домика белки (шишки, грибы).</w:t>
      </w:r>
    </w:p>
    <w:p w:rsidR="00026DC1" w:rsidRDefault="00026DC1">
      <w:pPr>
        <w:numPr>
          <w:ilvl w:val="0"/>
          <w:numId w:val="2"/>
        </w:num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оборудование для дыхательной гимнастики и самомассажа (шишки, ленты, вата и т.д.)</w:t>
      </w:r>
    </w:p>
    <w:p w:rsidR="00026DC1" w:rsidRDefault="00026DC1">
      <w:pPr>
        <w:numPr>
          <w:ilvl w:val="0"/>
          <w:numId w:val="2"/>
        </w:num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аудиозапись с звуком природы (звук дятла).</w:t>
      </w:r>
    </w:p>
    <w:p w:rsidR="00026DC1" w:rsidRDefault="00F43BE7" w:rsidP="00F43BE7">
      <w:pPr>
        <w:numPr>
          <w:ilvl w:val="0"/>
          <w:numId w:val="2"/>
        </w:num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кейс «С кем дружит ель», </w:t>
      </w:r>
      <w:r w:rsidR="00026DC1" w:rsidRPr="00F43BE7">
        <w:rPr>
          <w:rFonts w:ascii="Times New Roman" w:hAnsi="Times New Roman"/>
          <w:sz w:val="28"/>
          <w:szCs w:val="28"/>
        </w:rPr>
        <w:t>загадки.</w:t>
      </w:r>
    </w:p>
    <w:p w:rsidR="00D37B0E" w:rsidRDefault="00D37B0E">
      <w:pPr>
        <w:suppressAutoHyphens w:val="0"/>
        <w:rPr>
          <w:rStyle w:val="c9"/>
          <w:rFonts w:ascii="Times New Roman" w:eastAsia="Times New Roman" w:hAnsi="Times New Roman" w:cs="Times New Roman"/>
          <w:b/>
          <w:kern w:val="0"/>
          <w:sz w:val="28"/>
          <w:lang w:eastAsia="ru-RU" w:bidi="ar-SA"/>
        </w:rPr>
      </w:pPr>
      <w:r>
        <w:rPr>
          <w:rStyle w:val="c9"/>
          <w:b/>
          <w:sz w:val="28"/>
        </w:rPr>
        <w:br w:type="page"/>
      </w:r>
    </w:p>
    <w:p w:rsidR="00026DC1" w:rsidRDefault="00D57293" w:rsidP="00E7310F">
      <w:pPr>
        <w:pStyle w:val="c12"/>
        <w:shd w:val="clear" w:color="auto" w:fill="FFFFFF"/>
        <w:spacing w:before="0" w:beforeAutospacing="0" w:after="0" w:afterAutospacing="0"/>
        <w:rPr>
          <w:rStyle w:val="c9"/>
          <w:b/>
          <w:sz w:val="28"/>
        </w:rPr>
      </w:pPr>
      <w:r>
        <w:rPr>
          <w:rStyle w:val="c9"/>
          <w:b/>
          <w:sz w:val="28"/>
        </w:rPr>
        <w:lastRenderedPageBreak/>
        <w:t>Ход непосредственно-</w:t>
      </w:r>
      <w:r w:rsidR="00E7310F" w:rsidRPr="00E7310F">
        <w:rPr>
          <w:rStyle w:val="c9"/>
          <w:b/>
          <w:sz w:val="28"/>
        </w:rPr>
        <w:t>образовательной деятельности:</w:t>
      </w:r>
    </w:p>
    <w:p w:rsidR="00D37B0E" w:rsidRPr="00E7310F" w:rsidRDefault="00D37B0E" w:rsidP="00E7310F">
      <w:pPr>
        <w:pStyle w:val="c12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026DC1" w:rsidRPr="00D57293" w:rsidRDefault="00026DC1">
      <w:pPr>
        <w:spacing w:line="360" w:lineRule="auto"/>
        <w:jc w:val="both"/>
        <w:rPr>
          <w:rFonts w:hint="eastAsia"/>
          <w:i/>
        </w:rPr>
      </w:pPr>
      <w:r>
        <w:rPr>
          <w:rFonts w:ascii="Times New Roman" w:hAnsi="Times New Roman"/>
          <w:sz w:val="28"/>
          <w:szCs w:val="28"/>
        </w:rPr>
        <w:tab/>
      </w:r>
      <w:r w:rsidRPr="00D57293">
        <w:rPr>
          <w:rFonts w:ascii="Times New Roman" w:hAnsi="Times New Roman"/>
          <w:i/>
          <w:sz w:val="28"/>
          <w:szCs w:val="28"/>
        </w:rPr>
        <w:t xml:space="preserve">Дети вместе с </w:t>
      </w:r>
      <w:r w:rsidR="00F43BE7">
        <w:rPr>
          <w:rFonts w:ascii="Times New Roman" w:hAnsi="Times New Roman"/>
          <w:i/>
          <w:sz w:val="28"/>
          <w:szCs w:val="28"/>
        </w:rPr>
        <w:t>воспитателем гуляют по эколого-краевед</w:t>
      </w:r>
      <w:r w:rsidRPr="00D57293">
        <w:rPr>
          <w:rFonts w:ascii="Times New Roman" w:hAnsi="Times New Roman"/>
          <w:i/>
          <w:sz w:val="28"/>
          <w:szCs w:val="28"/>
        </w:rPr>
        <w:t>ческой тропе. Останавливаются возле деревьев.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- </w:t>
      </w:r>
      <w:r>
        <w:rPr>
          <w:rFonts w:ascii="Times New Roman" w:hAnsi="Times New Roman"/>
          <w:sz w:val="28"/>
          <w:szCs w:val="28"/>
        </w:rPr>
        <w:t>Дети, я хочу загадать вам загадку: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- Зимой и летом одним цветом?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: – (Ёлка).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: - Правильно, это загадка про ель. Найдите где </w:t>
      </w:r>
      <w:r w:rsidR="00D37B0E">
        <w:rPr>
          <w:rFonts w:ascii="Times New Roman" w:hAnsi="Times New Roman"/>
          <w:sz w:val="28"/>
          <w:szCs w:val="28"/>
        </w:rPr>
        <w:t>растет ель? Как вы узнали, что это е</w:t>
      </w:r>
      <w:r>
        <w:rPr>
          <w:rFonts w:ascii="Times New Roman" w:hAnsi="Times New Roman"/>
          <w:sz w:val="28"/>
          <w:szCs w:val="28"/>
        </w:rPr>
        <w:t>л</w:t>
      </w:r>
      <w:r w:rsidR="00D37B0E">
        <w:rPr>
          <w:rFonts w:ascii="Times New Roman" w:hAnsi="Times New Roman"/>
          <w:sz w:val="28"/>
          <w:szCs w:val="28"/>
        </w:rPr>
        <w:t>ь (ёлка)</w:t>
      </w:r>
      <w:r>
        <w:rPr>
          <w:rFonts w:ascii="Times New Roman" w:hAnsi="Times New Roman"/>
          <w:sz w:val="28"/>
          <w:szCs w:val="28"/>
        </w:rPr>
        <w:t>?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: - У нее есть иголки, они короткие.</w:t>
      </w:r>
      <w:r w:rsidR="0022370D">
        <w:rPr>
          <w:rFonts w:ascii="Times New Roman" w:hAnsi="Times New Roman"/>
          <w:sz w:val="28"/>
          <w:szCs w:val="28"/>
        </w:rPr>
        <w:t xml:space="preserve"> Как  можно ласково назвать ель, иголки? (елочка, иголочки)</w:t>
      </w:r>
    </w:p>
    <w:p w:rsidR="00D57293" w:rsidRDefault="00026DC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: - Давайте, послушаем как шумит ветер, как он качает ветки. </w:t>
      </w:r>
    </w:p>
    <w:p w:rsidR="00D57293" w:rsidRPr="00D57293" w:rsidRDefault="00D57293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57293">
        <w:rPr>
          <w:rFonts w:ascii="Times New Roman" w:hAnsi="Times New Roman"/>
          <w:i/>
          <w:sz w:val="28"/>
          <w:szCs w:val="28"/>
        </w:rPr>
        <w:t xml:space="preserve">Дети слушаю как шумит ветер. </w:t>
      </w:r>
    </w:p>
    <w:p w:rsidR="00D57293" w:rsidRDefault="00D5729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ветер? (сильный, слабый). Как он шумит? (громко, тихо)</w:t>
      </w:r>
    </w:p>
    <w:p w:rsidR="00D57293" w:rsidRDefault="00D5729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57293">
        <w:rPr>
          <w:rFonts w:ascii="Times New Roman" w:hAnsi="Times New Roman"/>
          <w:b/>
          <w:sz w:val="28"/>
          <w:szCs w:val="28"/>
        </w:rPr>
        <w:t>В:</w:t>
      </w:r>
      <w:r>
        <w:rPr>
          <w:rFonts w:ascii="Times New Roman" w:hAnsi="Times New Roman"/>
          <w:sz w:val="28"/>
          <w:szCs w:val="28"/>
        </w:rPr>
        <w:t xml:space="preserve"> Давайте мы с вами тоже станем ветром и подуем</w:t>
      </w:r>
    </w:p>
    <w:p w:rsidR="00D57293" w:rsidRPr="00D57293" w:rsidRDefault="00D57293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57293">
        <w:rPr>
          <w:rFonts w:ascii="Times New Roman" w:hAnsi="Times New Roman"/>
          <w:i/>
          <w:sz w:val="28"/>
          <w:szCs w:val="28"/>
        </w:rPr>
        <w:t xml:space="preserve">Дыхательная гимнастика - </w:t>
      </w:r>
      <w:r w:rsidR="00026DC1" w:rsidRPr="00D57293">
        <w:rPr>
          <w:rFonts w:ascii="Times New Roman" w:hAnsi="Times New Roman"/>
          <w:i/>
          <w:sz w:val="28"/>
          <w:szCs w:val="28"/>
        </w:rPr>
        <w:t>поду</w:t>
      </w:r>
      <w:r w:rsidR="00D37B0E" w:rsidRPr="00D57293">
        <w:rPr>
          <w:rFonts w:ascii="Times New Roman" w:hAnsi="Times New Roman"/>
          <w:i/>
          <w:sz w:val="28"/>
          <w:szCs w:val="28"/>
        </w:rPr>
        <w:t>ть</w:t>
      </w:r>
      <w:r w:rsidR="00026DC1" w:rsidRPr="00D57293">
        <w:rPr>
          <w:rFonts w:ascii="Times New Roman" w:hAnsi="Times New Roman"/>
          <w:i/>
          <w:sz w:val="28"/>
          <w:szCs w:val="28"/>
        </w:rPr>
        <w:t xml:space="preserve"> на ленту или на клубки ваты с разной силой: сл</w:t>
      </w:r>
      <w:r w:rsidRPr="00D57293">
        <w:rPr>
          <w:rFonts w:ascii="Times New Roman" w:hAnsi="Times New Roman"/>
          <w:i/>
          <w:sz w:val="28"/>
          <w:szCs w:val="28"/>
        </w:rPr>
        <w:t>егка, сильнее и с большой силой</w:t>
      </w:r>
      <w:r w:rsidR="00026DC1" w:rsidRPr="00D57293">
        <w:rPr>
          <w:rFonts w:ascii="Times New Roman" w:hAnsi="Times New Roman"/>
          <w:i/>
          <w:sz w:val="28"/>
          <w:szCs w:val="28"/>
        </w:rPr>
        <w:t xml:space="preserve">. </w:t>
      </w:r>
    </w:p>
    <w:p w:rsidR="00D57293" w:rsidRDefault="00D5729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57293">
        <w:rPr>
          <w:rFonts w:ascii="Times New Roman" w:hAnsi="Times New Roman"/>
          <w:b/>
          <w:sz w:val="28"/>
          <w:szCs w:val="28"/>
        </w:rPr>
        <w:t>В:</w:t>
      </w:r>
      <w:r>
        <w:rPr>
          <w:rFonts w:ascii="Times New Roman" w:hAnsi="Times New Roman"/>
          <w:sz w:val="28"/>
          <w:szCs w:val="28"/>
        </w:rPr>
        <w:t xml:space="preserve"> Ребятки, а ч</w:t>
      </w:r>
      <w:r w:rsidR="00026DC1">
        <w:rPr>
          <w:rFonts w:ascii="Times New Roman" w:hAnsi="Times New Roman"/>
          <w:sz w:val="28"/>
          <w:szCs w:val="28"/>
        </w:rPr>
        <w:t xml:space="preserve">то вы еще слышите? </w:t>
      </w:r>
      <w:r w:rsidR="00F43BE7">
        <w:rPr>
          <w:rFonts w:ascii="Times New Roman" w:hAnsi="Times New Roman"/>
          <w:sz w:val="28"/>
          <w:szCs w:val="28"/>
        </w:rPr>
        <w:t>Послушайте внимательно</w:t>
      </w:r>
      <w:r>
        <w:rPr>
          <w:rFonts w:ascii="Times New Roman" w:hAnsi="Times New Roman"/>
          <w:sz w:val="28"/>
          <w:szCs w:val="28"/>
        </w:rPr>
        <w:t>.</w:t>
      </w:r>
    </w:p>
    <w:p w:rsidR="00026DC1" w:rsidRPr="00D57293" w:rsidRDefault="00026DC1">
      <w:pPr>
        <w:spacing w:line="360" w:lineRule="auto"/>
        <w:jc w:val="both"/>
        <w:rPr>
          <w:rFonts w:hint="eastAsia"/>
          <w:i/>
        </w:rPr>
      </w:pPr>
      <w:r w:rsidRPr="00D57293">
        <w:rPr>
          <w:rFonts w:ascii="Times New Roman" w:hAnsi="Times New Roman"/>
          <w:i/>
          <w:sz w:val="28"/>
          <w:szCs w:val="28"/>
        </w:rPr>
        <w:t>Звучит аудиозапись звуков дятла.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r>
        <w:rPr>
          <w:rFonts w:ascii="Times New Roman" w:hAnsi="Times New Roman"/>
          <w:sz w:val="28"/>
          <w:szCs w:val="28"/>
        </w:rPr>
        <w:t>Узнали, кто это так стучит? Чьи звуки мы слышим?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="00D5729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Дят</w:t>
      </w:r>
      <w:r w:rsidR="00F43BE7"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z w:val="28"/>
          <w:szCs w:val="28"/>
        </w:rPr>
        <w:t xml:space="preserve">. Детям предлагаем посмотреть </w:t>
      </w:r>
      <w:r w:rsidR="00D57293">
        <w:rPr>
          <w:rFonts w:ascii="Times New Roman" w:hAnsi="Times New Roman"/>
          <w:sz w:val="28"/>
          <w:szCs w:val="28"/>
        </w:rPr>
        <w:t>на изображение дятла (</w:t>
      </w:r>
      <w:r>
        <w:rPr>
          <w:rFonts w:ascii="Times New Roman" w:hAnsi="Times New Roman"/>
          <w:sz w:val="28"/>
          <w:szCs w:val="28"/>
        </w:rPr>
        <w:t>фигурку птицы</w:t>
      </w:r>
      <w:r w:rsidR="00D5729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="00D5729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А что же дятел делает на </w:t>
      </w:r>
      <w:r w:rsidR="00D57293">
        <w:rPr>
          <w:rFonts w:ascii="Times New Roman" w:hAnsi="Times New Roman"/>
          <w:sz w:val="28"/>
          <w:szCs w:val="28"/>
        </w:rPr>
        <w:t>еле (</w:t>
      </w:r>
      <w:r>
        <w:rPr>
          <w:rFonts w:ascii="Times New Roman" w:hAnsi="Times New Roman"/>
          <w:sz w:val="28"/>
          <w:szCs w:val="28"/>
        </w:rPr>
        <w:t>ёлке</w:t>
      </w:r>
      <w:r w:rsidR="00D5729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? Зачем он стучит?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Д:</w:t>
      </w:r>
      <w:r w:rsidR="00D57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 </w:t>
      </w:r>
      <w:r w:rsidR="00D57293">
        <w:rPr>
          <w:rFonts w:ascii="Times New Roman" w:hAnsi="Times New Roman"/>
          <w:sz w:val="28"/>
          <w:szCs w:val="28"/>
        </w:rPr>
        <w:t>ищет жучков</w:t>
      </w:r>
      <w:r>
        <w:rPr>
          <w:rFonts w:ascii="Times New Roman" w:hAnsi="Times New Roman"/>
          <w:sz w:val="28"/>
          <w:szCs w:val="28"/>
        </w:rPr>
        <w:t>, короедов, в</w:t>
      </w:r>
      <w:r w:rsidR="00F43BE7">
        <w:rPr>
          <w:rFonts w:ascii="Times New Roman" w:hAnsi="Times New Roman"/>
          <w:sz w:val="28"/>
          <w:szCs w:val="28"/>
        </w:rPr>
        <w:t>редителей, которые портят дерево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26DC1" w:rsidRDefault="00D57293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r w:rsidR="00F43BE7">
        <w:rPr>
          <w:rFonts w:ascii="Times New Roman" w:hAnsi="Times New Roman"/>
          <w:sz w:val="28"/>
          <w:szCs w:val="28"/>
        </w:rPr>
        <w:t>Как вы думаете дятел и ель</w:t>
      </w:r>
      <w:r w:rsidR="00026DC1">
        <w:rPr>
          <w:rFonts w:ascii="Times New Roman" w:hAnsi="Times New Roman"/>
          <w:sz w:val="28"/>
          <w:szCs w:val="28"/>
        </w:rPr>
        <w:t xml:space="preserve"> дружат друг с другом?</w:t>
      </w:r>
    </w:p>
    <w:p w:rsidR="00026DC1" w:rsidRDefault="00D57293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Д: </w:t>
      </w:r>
      <w:r w:rsidR="00026DC1">
        <w:rPr>
          <w:rFonts w:ascii="Times New Roman" w:hAnsi="Times New Roman"/>
          <w:sz w:val="28"/>
          <w:szCs w:val="28"/>
        </w:rPr>
        <w:t>Да.</w:t>
      </w:r>
    </w:p>
    <w:p w:rsidR="00D57293" w:rsidRPr="00D57293" w:rsidRDefault="00D57293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r w:rsidRPr="00D57293">
        <w:rPr>
          <w:rFonts w:ascii="Times New Roman" w:hAnsi="Times New Roman"/>
          <w:bCs/>
          <w:sz w:val="28"/>
          <w:szCs w:val="28"/>
        </w:rPr>
        <w:t>Давайте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="00026DC1">
        <w:rPr>
          <w:rFonts w:ascii="Times New Roman" w:hAnsi="Times New Roman"/>
          <w:sz w:val="28"/>
          <w:szCs w:val="28"/>
        </w:rPr>
        <w:t xml:space="preserve">аглянем под ёлочку, может быть там тоже кто-нибудь есть? </w:t>
      </w:r>
      <w:r w:rsidR="00026DC1" w:rsidRPr="00D57293">
        <w:rPr>
          <w:rFonts w:ascii="Times New Roman" w:hAnsi="Times New Roman"/>
          <w:i/>
          <w:sz w:val="28"/>
          <w:szCs w:val="28"/>
        </w:rPr>
        <w:t xml:space="preserve">Заглядывают под ёлочку и обнаруживают там зайчика (игрушка). </w:t>
      </w:r>
    </w:p>
    <w:p w:rsidR="00D57293" w:rsidRDefault="00026DC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57293">
        <w:rPr>
          <w:rFonts w:ascii="Times New Roman" w:hAnsi="Times New Roman"/>
          <w:i/>
          <w:sz w:val="28"/>
          <w:szCs w:val="28"/>
        </w:rPr>
        <w:t>Воспитатель загадывает загадку: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7293" w:rsidRDefault="00D5729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Загадка. </w:t>
      </w:r>
    </w:p>
    <w:p w:rsidR="00026DC1" w:rsidRPr="00D57293" w:rsidRDefault="00D57293">
      <w:pPr>
        <w:spacing w:line="360" w:lineRule="auto"/>
        <w:jc w:val="both"/>
        <w:rPr>
          <w:rFonts w:hint="eastAsia"/>
        </w:rPr>
      </w:pPr>
      <w:r w:rsidRPr="00D57293">
        <w:rPr>
          <w:rFonts w:ascii="Times New Roman" w:hAnsi="Times New Roman"/>
          <w:sz w:val="28"/>
          <w:szCs w:val="28"/>
        </w:rPr>
        <w:t>«</w:t>
      </w:r>
      <w:r w:rsidR="00026DC1" w:rsidRPr="00D57293">
        <w:rPr>
          <w:rFonts w:ascii="Times New Roman" w:hAnsi="Times New Roman"/>
          <w:bCs/>
          <w:sz w:val="28"/>
          <w:szCs w:val="28"/>
        </w:rPr>
        <w:t>Комочек пуха, длинное ухо, прыгает ловко, любит морковку?</w:t>
      </w:r>
      <w:r w:rsidRPr="00D57293">
        <w:rPr>
          <w:rFonts w:ascii="Times New Roman" w:hAnsi="Times New Roman"/>
          <w:bCs/>
          <w:sz w:val="28"/>
          <w:szCs w:val="28"/>
        </w:rPr>
        <w:t>»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="00D5729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Заяц.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В:</w:t>
      </w:r>
      <w:r w:rsidR="00D57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Здравствуй, зайка. Это твой домик под ёлочкой?</w:t>
      </w:r>
    </w:p>
    <w:p w:rsidR="00026DC1" w:rsidRDefault="00D57293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З: </w:t>
      </w:r>
      <w:r w:rsidR="00026DC1">
        <w:rPr>
          <w:rFonts w:ascii="Times New Roman" w:hAnsi="Times New Roman"/>
          <w:sz w:val="28"/>
          <w:szCs w:val="28"/>
        </w:rPr>
        <w:t>Нет, здесь я только отдыхаю и прячусь от волка и лисы. Веточки ёлочки колючие и они меня защищают, а когда холодно закрывают от ветра.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В:</w:t>
      </w:r>
      <w:r w:rsidR="00D57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Значит, ты тоже дружишь с ёлочкой?</w:t>
      </w:r>
    </w:p>
    <w:p w:rsidR="00026DC1" w:rsidRDefault="00D57293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З: </w:t>
      </w:r>
      <w:r w:rsidR="00026DC1">
        <w:rPr>
          <w:rFonts w:ascii="Times New Roman" w:hAnsi="Times New Roman"/>
          <w:sz w:val="28"/>
          <w:szCs w:val="28"/>
        </w:rPr>
        <w:t>Да.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r w:rsidR="00026DC1">
        <w:rPr>
          <w:rFonts w:ascii="Times New Roman" w:hAnsi="Times New Roman"/>
          <w:sz w:val="28"/>
          <w:szCs w:val="28"/>
        </w:rPr>
        <w:t>Зайка, а больше ты никого здесь не встречал?</w:t>
      </w:r>
    </w:p>
    <w:p w:rsidR="00026DC1" w:rsidRDefault="00026DC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З: </w:t>
      </w:r>
      <w:r>
        <w:rPr>
          <w:rFonts w:ascii="Times New Roman" w:hAnsi="Times New Roman"/>
          <w:sz w:val="28"/>
          <w:szCs w:val="28"/>
        </w:rPr>
        <w:t xml:space="preserve">Да, я видел на ёлочке чей-то домик. </w:t>
      </w:r>
    </w:p>
    <w:p w:rsidR="00026DC1" w:rsidRPr="00B77122" w:rsidRDefault="00026DC1">
      <w:pPr>
        <w:spacing w:line="360" w:lineRule="auto"/>
        <w:jc w:val="both"/>
        <w:rPr>
          <w:rFonts w:hint="eastAsia"/>
          <w:i/>
        </w:rPr>
      </w:pPr>
      <w:r w:rsidRPr="00B77122">
        <w:rPr>
          <w:rFonts w:ascii="Times New Roman" w:hAnsi="Times New Roman"/>
          <w:i/>
          <w:sz w:val="28"/>
          <w:szCs w:val="28"/>
        </w:rPr>
        <w:t>Дети вместе с воспитателем обнаруживают домик белки (имитация).</w:t>
      </w:r>
    </w:p>
    <w:p w:rsidR="00B77122" w:rsidRDefault="00B7712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r w:rsidR="00026DC1">
        <w:rPr>
          <w:rFonts w:ascii="Times New Roman" w:hAnsi="Times New Roman"/>
          <w:sz w:val="28"/>
          <w:szCs w:val="28"/>
        </w:rPr>
        <w:t xml:space="preserve">Отгадаем загадку, кто же здесь живет? </w:t>
      </w:r>
    </w:p>
    <w:p w:rsidR="00026DC1" w:rsidRPr="00B77122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Загадка: </w:t>
      </w:r>
      <w:r w:rsidRPr="00B77122">
        <w:rPr>
          <w:rFonts w:ascii="Times New Roman" w:hAnsi="Times New Roman"/>
          <w:sz w:val="28"/>
          <w:szCs w:val="28"/>
        </w:rPr>
        <w:t>«</w:t>
      </w:r>
      <w:r w:rsidR="00026DC1" w:rsidRPr="00B77122">
        <w:rPr>
          <w:rFonts w:ascii="Times New Roman" w:hAnsi="Times New Roman"/>
          <w:bCs/>
          <w:sz w:val="28"/>
          <w:szCs w:val="28"/>
        </w:rPr>
        <w:t>Шустрый, маленький з</w:t>
      </w:r>
      <w:r w:rsidRPr="00B77122">
        <w:rPr>
          <w:rFonts w:ascii="Times New Roman" w:hAnsi="Times New Roman"/>
          <w:bCs/>
          <w:sz w:val="28"/>
          <w:szCs w:val="28"/>
        </w:rPr>
        <w:t>верек, по деревьям прыг да скок»</w:t>
      </w:r>
      <w:r w:rsidR="00026DC1" w:rsidRPr="00B77122">
        <w:rPr>
          <w:rFonts w:ascii="Times New Roman" w:hAnsi="Times New Roman"/>
          <w:bCs/>
          <w:sz w:val="28"/>
          <w:szCs w:val="28"/>
        </w:rPr>
        <w:t>.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Д: </w:t>
      </w:r>
      <w:r w:rsidR="00026DC1">
        <w:rPr>
          <w:rFonts w:ascii="Times New Roman" w:hAnsi="Times New Roman"/>
          <w:sz w:val="28"/>
          <w:szCs w:val="28"/>
        </w:rPr>
        <w:t>Это белка.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r w:rsidR="00026DC1">
        <w:rPr>
          <w:rFonts w:ascii="Times New Roman" w:hAnsi="Times New Roman"/>
          <w:sz w:val="28"/>
          <w:szCs w:val="28"/>
        </w:rPr>
        <w:t>Белочка любит жить на ёлке. Как она устраивает свой домик?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Д: </w:t>
      </w:r>
      <w:r w:rsidR="00DF5812">
        <w:rPr>
          <w:rFonts w:ascii="Times New Roman" w:hAnsi="Times New Roman"/>
          <w:sz w:val="28"/>
          <w:szCs w:val="28"/>
        </w:rPr>
        <w:t>Строит его из вето</w:t>
      </w:r>
      <w:r w:rsidR="00026DC1">
        <w:rPr>
          <w:rFonts w:ascii="Times New Roman" w:hAnsi="Times New Roman"/>
          <w:sz w:val="28"/>
          <w:szCs w:val="28"/>
        </w:rPr>
        <w:t>к, мха.</w:t>
      </w:r>
      <w:r w:rsidR="00DF5812">
        <w:rPr>
          <w:rFonts w:ascii="Times New Roman" w:hAnsi="Times New Roman"/>
          <w:sz w:val="28"/>
          <w:szCs w:val="28"/>
        </w:rPr>
        <w:t xml:space="preserve"> Как можно ласково назвать ветку? (веточка)</w:t>
      </w:r>
    </w:p>
    <w:p w:rsidR="00B77122" w:rsidRDefault="00B7712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proofErr w:type="gramStart"/>
      <w:r w:rsidR="00026DC1">
        <w:rPr>
          <w:rFonts w:ascii="Times New Roman" w:hAnsi="Times New Roman"/>
          <w:sz w:val="28"/>
          <w:szCs w:val="28"/>
        </w:rPr>
        <w:t>А</w:t>
      </w:r>
      <w:proofErr w:type="gramEnd"/>
      <w:r w:rsidR="00026DC1">
        <w:rPr>
          <w:rFonts w:ascii="Times New Roman" w:hAnsi="Times New Roman"/>
          <w:sz w:val="28"/>
          <w:szCs w:val="28"/>
        </w:rPr>
        <w:t xml:space="preserve"> что она припасает в </w:t>
      </w:r>
      <w:r w:rsidR="00F43BE7">
        <w:rPr>
          <w:rFonts w:ascii="Times New Roman" w:hAnsi="Times New Roman"/>
          <w:sz w:val="28"/>
          <w:szCs w:val="28"/>
        </w:rPr>
        <w:t xml:space="preserve">своём </w:t>
      </w:r>
      <w:r w:rsidR="00026DC1">
        <w:rPr>
          <w:rFonts w:ascii="Times New Roman" w:hAnsi="Times New Roman"/>
          <w:sz w:val="28"/>
          <w:szCs w:val="28"/>
        </w:rPr>
        <w:t xml:space="preserve">домике? </w:t>
      </w:r>
      <w:r>
        <w:rPr>
          <w:rFonts w:ascii="Times New Roman" w:hAnsi="Times New Roman"/>
          <w:sz w:val="28"/>
          <w:szCs w:val="28"/>
        </w:rPr>
        <w:t>Ответы детей (</w:t>
      </w:r>
      <w:r w:rsidR="00026DC1">
        <w:rPr>
          <w:rFonts w:ascii="Times New Roman" w:hAnsi="Times New Roman"/>
          <w:sz w:val="28"/>
          <w:szCs w:val="28"/>
        </w:rPr>
        <w:t>шишки, грибы</w:t>
      </w:r>
      <w:r>
        <w:rPr>
          <w:rFonts w:ascii="Times New Roman" w:hAnsi="Times New Roman"/>
          <w:sz w:val="28"/>
          <w:szCs w:val="28"/>
        </w:rPr>
        <w:t>)</w:t>
      </w:r>
      <w:r w:rsidR="00026DC1">
        <w:rPr>
          <w:rFonts w:ascii="Times New Roman" w:hAnsi="Times New Roman"/>
          <w:sz w:val="28"/>
          <w:szCs w:val="28"/>
        </w:rPr>
        <w:t xml:space="preserve">. </w:t>
      </w:r>
      <w:r w:rsidR="00F43BE7">
        <w:rPr>
          <w:rFonts w:ascii="Times New Roman" w:hAnsi="Times New Roman"/>
          <w:sz w:val="28"/>
          <w:szCs w:val="28"/>
        </w:rPr>
        <w:t>Как можно уменьшительно-ласкательно</w:t>
      </w:r>
      <w:r w:rsidR="00DF5812">
        <w:rPr>
          <w:rFonts w:ascii="Times New Roman" w:hAnsi="Times New Roman"/>
          <w:sz w:val="28"/>
          <w:szCs w:val="28"/>
        </w:rPr>
        <w:t xml:space="preserve"> назвать шишку? (шишечка)</w:t>
      </w:r>
    </w:p>
    <w:p w:rsidR="00E7310F" w:rsidRPr="00B77122" w:rsidRDefault="00B77122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77122">
        <w:rPr>
          <w:rFonts w:ascii="Times New Roman" w:hAnsi="Times New Roman"/>
          <w:i/>
          <w:sz w:val="28"/>
          <w:szCs w:val="28"/>
        </w:rPr>
        <w:t>Дети находят шишки. Воспитатель предлагает поиграть с шишками (</w:t>
      </w:r>
      <w:r w:rsidR="00026DC1" w:rsidRPr="00B77122">
        <w:rPr>
          <w:rFonts w:ascii="Times New Roman" w:hAnsi="Times New Roman"/>
          <w:i/>
          <w:sz w:val="28"/>
          <w:szCs w:val="28"/>
        </w:rPr>
        <w:t xml:space="preserve">Самомассаж с </w:t>
      </w:r>
      <w:r w:rsidR="00F43BE7">
        <w:rPr>
          <w:rFonts w:ascii="Times New Roman" w:hAnsi="Times New Roman"/>
          <w:i/>
          <w:sz w:val="28"/>
          <w:szCs w:val="28"/>
        </w:rPr>
        <w:t xml:space="preserve">еловыми </w:t>
      </w:r>
      <w:r w:rsidR="00026DC1" w:rsidRPr="00B77122">
        <w:rPr>
          <w:rFonts w:ascii="Times New Roman" w:hAnsi="Times New Roman"/>
          <w:i/>
          <w:sz w:val="28"/>
          <w:szCs w:val="28"/>
        </w:rPr>
        <w:t xml:space="preserve">шишками). </w:t>
      </w:r>
    </w:p>
    <w:p w:rsidR="00E7310F" w:rsidRPr="00E7310F" w:rsidRDefault="00B77122" w:rsidP="00E7310F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rStyle w:val="c1"/>
          <w:rFonts w:eastAsia="OpenSymbol"/>
          <w:b/>
          <w:color w:val="000000"/>
          <w:sz w:val="28"/>
          <w:szCs w:val="28"/>
        </w:rPr>
        <w:t>«</w:t>
      </w:r>
      <w:r w:rsidR="00E7310F" w:rsidRPr="00E7310F">
        <w:rPr>
          <w:rStyle w:val="c1"/>
          <w:rFonts w:eastAsia="OpenSymbol"/>
          <w:b/>
          <w:color w:val="000000"/>
          <w:sz w:val="28"/>
          <w:szCs w:val="28"/>
        </w:rPr>
        <w:t>Шишку я в руке держу</w:t>
      </w:r>
      <w:r w:rsidR="00E7310F" w:rsidRPr="00E7310F">
        <w:rPr>
          <w:b/>
          <w:color w:val="000000"/>
          <w:sz w:val="28"/>
          <w:szCs w:val="28"/>
        </w:rPr>
        <w:br/>
      </w:r>
      <w:r w:rsidR="00E7310F" w:rsidRPr="00E7310F">
        <w:rPr>
          <w:rStyle w:val="c1"/>
          <w:rFonts w:eastAsia="OpenSymbol"/>
          <w:b/>
          <w:color w:val="000000"/>
          <w:sz w:val="28"/>
          <w:szCs w:val="28"/>
        </w:rPr>
        <w:t>То сожму, то разожму</w:t>
      </w:r>
    </w:p>
    <w:p w:rsidR="00E7310F" w:rsidRPr="00E7310F" w:rsidRDefault="00E7310F" w:rsidP="00E7310F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E7310F">
        <w:rPr>
          <w:rStyle w:val="c1"/>
          <w:rFonts w:eastAsia="OpenSymbol"/>
          <w:b/>
          <w:color w:val="000000"/>
          <w:sz w:val="28"/>
          <w:szCs w:val="28"/>
        </w:rPr>
        <w:t>Поиграю с нею –</w:t>
      </w:r>
      <w:r w:rsidRPr="00E7310F">
        <w:rPr>
          <w:b/>
          <w:color w:val="000000"/>
          <w:sz w:val="28"/>
          <w:szCs w:val="28"/>
        </w:rPr>
        <w:br/>
      </w:r>
      <w:r w:rsidRPr="00E7310F">
        <w:rPr>
          <w:rStyle w:val="c1"/>
          <w:rFonts w:eastAsia="OpenSymbol"/>
          <w:b/>
          <w:color w:val="000000"/>
          <w:sz w:val="28"/>
          <w:szCs w:val="28"/>
        </w:rPr>
        <w:t>Ладони разогрею.</w:t>
      </w:r>
    </w:p>
    <w:p w:rsidR="00E7310F" w:rsidRDefault="00E7310F" w:rsidP="00E7310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rFonts w:eastAsia="OpenSymbol"/>
          <w:b/>
          <w:color w:val="000000"/>
          <w:sz w:val="28"/>
          <w:szCs w:val="28"/>
        </w:rPr>
      </w:pPr>
      <w:r w:rsidRPr="00E7310F">
        <w:rPr>
          <w:rStyle w:val="c1"/>
          <w:rFonts w:eastAsia="OpenSymbol"/>
          <w:b/>
          <w:color w:val="000000"/>
          <w:sz w:val="28"/>
          <w:szCs w:val="28"/>
        </w:rPr>
        <w:t>Вот сжимаю правою</w:t>
      </w:r>
      <w:r w:rsidRPr="00E7310F">
        <w:rPr>
          <w:b/>
          <w:color w:val="000000"/>
          <w:sz w:val="28"/>
          <w:szCs w:val="28"/>
        </w:rPr>
        <w:br/>
      </w:r>
      <w:r w:rsidRPr="00E7310F">
        <w:rPr>
          <w:rStyle w:val="c1"/>
          <w:rFonts w:eastAsia="OpenSymbol"/>
          <w:b/>
          <w:color w:val="000000"/>
          <w:sz w:val="28"/>
          <w:szCs w:val="28"/>
        </w:rPr>
        <w:t>Вот сжимаю левою.</w:t>
      </w:r>
      <w:r w:rsidRPr="00E7310F">
        <w:rPr>
          <w:b/>
          <w:color w:val="000000"/>
          <w:sz w:val="28"/>
          <w:szCs w:val="28"/>
        </w:rPr>
        <w:br/>
      </w:r>
      <w:r w:rsidRPr="00E7310F">
        <w:rPr>
          <w:rStyle w:val="c1"/>
          <w:rFonts w:eastAsia="OpenSymbol"/>
          <w:b/>
          <w:color w:val="000000"/>
          <w:sz w:val="28"/>
          <w:szCs w:val="28"/>
        </w:rPr>
        <w:t>Буду шишки я сжимать,</w:t>
      </w:r>
      <w:r w:rsidRPr="00E7310F">
        <w:rPr>
          <w:b/>
          <w:color w:val="000000"/>
          <w:sz w:val="28"/>
          <w:szCs w:val="28"/>
        </w:rPr>
        <w:br/>
      </w:r>
      <w:r w:rsidRPr="00E7310F">
        <w:rPr>
          <w:rStyle w:val="c1"/>
          <w:rFonts w:eastAsia="OpenSymbol"/>
          <w:b/>
          <w:color w:val="000000"/>
          <w:sz w:val="28"/>
          <w:szCs w:val="28"/>
        </w:rPr>
        <w:t>Буду руки укреплять</w:t>
      </w:r>
      <w:r w:rsidR="00B77122">
        <w:rPr>
          <w:rStyle w:val="c1"/>
          <w:rFonts w:eastAsia="OpenSymbol"/>
          <w:b/>
          <w:color w:val="000000"/>
          <w:sz w:val="28"/>
          <w:szCs w:val="28"/>
        </w:rPr>
        <w:t>»</w:t>
      </w:r>
      <w:r w:rsidRPr="00E7310F">
        <w:rPr>
          <w:rStyle w:val="c1"/>
          <w:rFonts w:eastAsia="OpenSymbol"/>
          <w:b/>
          <w:color w:val="000000"/>
          <w:sz w:val="28"/>
          <w:szCs w:val="28"/>
        </w:rPr>
        <w:t>.</w:t>
      </w:r>
    </w:p>
    <w:p w:rsidR="00B77122" w:rsidRPr="00E7310F" w:rsidRDefault="00B77122" w:rsidP="00E7310F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B77122" w:rsidRDefault="00B7712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77122">
        <w:rPr>
          <w:rFonts w:ascii="Times New Roman" w:hAnsi="Times New Roman"/>
          <w:b/>
          <w:sz w:val="28"/>
          <w:szCs w:val="28"/>
        </w:rPr>
        <w:t>В:</w:t>
      </w:r>
      <w:r>
        <w:rPr>
          <w:rFonts w:ascii="Times New Roman" w:hAnsi="Times New Roman"/>
          <w:sz w:val="28"/>
          <w:szCs w:val="28"/>
        </w:rPr>
        <w:t xml:space="preserve"> Как хорошо мы поиграли с шишками. Спасибо белочке за это.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А г</w:t>
      </w:r>
      <w:r w:rsidR="00026DC1">
        <w:rPr>
          <w:rFonts w:ascii="Times New Roman" w:hAnsi="Times New Roman"/>
          <w:sz w:val="28"/>
          <w:szCs w:val="28"/>
        </w:rPr>
        <w:t>де же она находит шишки и грибы?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Д: </w:t>
      </w:r>
      <w:r w:rsidR="00026DC1">
        <w:rPr>
          <w:rFonts w:ascii="Times New Roman" w:hAnsi="Times New Roman"/>
          <w:sz w:val="28"/>
          <w:szCs w:val="28"/>
        </w:rPr>
        <w:t>На ёлочке и под ёлочкой.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r w:rsidR="00026DC1">
        <w:rPr>
          <w:rFonts w:ascii="Times New Roman" w:hAnsi="Times New Roman"/>
          <w:sz w:val="28"/>
          <w:szCs w:val="28"/>
        </w:rPr>
        <w:t>Как вы думаете белочка дружит с ёлочкой?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Д: </w:t>
      </w:r>
      <w:r w:rsidR="00026DC1">
        <w:rPr>
          <w:rFonts w:ascii="Times New Roman" w:hAnsi="Times New Roman"/>
          <w:sz w:val="28"/>
          <w:szCs w:val="28"/>
        </w:rPr>
        <w:t>Да, дружат.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В: </w:t>
      </w:r>
      <w:r w:rsidR="00026DC1">
        <w:rPr>
          <w:rFonts w:ascii="Times New Roman" w:hAnsi="Times New Roman"/>
          <w:sz w:val="28"/>
          <w:szCs w:val="28"/>
        </w:rPr>
        <w:t>Вот мы с вами узнали</w:t>
      </w:r>
      <w:r w:rsidR="00F43BE7">
        <w:rPr>
          <w:rFonts w:ascii="Times New Roman" w:hAnsi="Times New Roman"/>
          <w:sz w:val="28"/>
          <w:szCs w:val="28"/>
        </w:rPr>
        <w:t xml:space="preserve"> с кем дружит ёлочка. Ребята</w:t>
      </w:r>
      <w:r w:rsidR="007D0E91">
        <w:rPr>
          <w:rFonts w:ascii="Times New Roman" w:hAnsi="Times New Roman"/>
          <w:sz w:val="28"/>
          <w:szCs w:val="28"/>
        </w:rPr>
        <w:t>,</w:t>
      </w:r>
      <w:r w:rsidR="00F43BE7">
        <w:rPr>
          <w:rFonts w:ascii="Times New Roman" w:hAnsi="Times New Roman"/>
          <w:sz w:val="28"/>
          <w:szCs w:val="28"/>
        </w:rPr>
        <w:t xml:space="preserve"> </w:t>
      </w:r>
      <w:r w:rsidR="007D0E91">
        <w:rPr>
          <w:rFonts w:ascii="Times New Roman" w:hAnsi="Times New Roman"/>
          <w:sz w:val="28"/>
          <w:szCs w:val="28"/>
        </w:rPr>
        <w:t xml:space="preserve">дятел и заяц предлагают поиграть. </w:t>
      </w:r>
      <w:r w:rsidR="00F43BE7">
        <w:rPr>
          <w:rFonts w:ascii="Times New Roman" w:hAnsi="Times New Roman"/>
          <w:sz w:val="28"/>
          <w:szCs w:val="28"/>
        </w:rPr>
        <w:t>Хотите поиграть</w:t>
      </w:r>
      <w:r w:rsidR="00026DC1">
        <w:rPr>
          <w:rFonts w:ascii="Times New Roman" w:hAnsi="Times New Roman"/>
          <w:sz w:val="28"/>
          <w:szCs w:val="28"/>
        </w:rPr>
        <w:t xml:space="preserve"> с </w:t>
      </w:r>
      <w:r w:rsidR="00F43BE7">
        <w:rPr>
          <w:rFonts w:ascii="Times New Roman" w:hAnsi="Times New Roman"/>
          <w:sz w:val="28"/>
          <w:szCs w:val="28"/>
        </w:rPr>
        <w:t>друзьями</w:t>
      </w:r>
      <w:r w:rsidR="00F43BE7">
        <w:rPr>
          <w:rFonts w:ascii="Times New Roman" w:hAnsi="Times New Roman"/>
          <w:sz w:val="28"/>
          <w:szCs w:val="28"/>
        </w:rPr>
        <w:t xml:space="preserve"> нашей ёлки</w:t>
      </w:r>
      <w:r w:rsidR="00026DC1">
        <w:rPr>
          <w:rFonts w:ascii="Times New Roman" w:hAnsi="Times New Roman"/>
          <w:sz w:val="28"/>
          <w:szCs w:val="28"/>
        </w:rPr>
        <w:t xml:space="preserve">. </w:t>
      </w:r>
    </w:p>
    <w:p w:rsidR="00B77122" w:rsidRDefault="00026DC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Д: - </w:t>
      </w:r>
      <w:r w:rsidR="00B77122">
        <w:rPr>
          <w:rFonts w:ascii="Times New Roman" w:hAnsi="Times New Roman"/>
          <w:sz w:val="28"/>
          <w:szCs w:val="28"/>
        </w:rPr>
        <w:t xml:space="preserve">Да </w:t>
      </w:r>
    </w:p>
    <w:p w:rsidR="00026DC1" w:rsidRPr="00B77122" w:rsidRDefault="00B77122">
      <w:pPr>
        <w:spacing w:line="360" w:lineRule="auto"/>
        <w:jc w:val="both"/>
        <w:rPr>
          <w:rFonts w:hint="eastAsia"/>
          <w:i/>
        </w:rPr>
      </w:pPr>
      <w:r w:rsidRPr="00B77122">
        <w:rPr>
          <w:rFonts w:ascii="Times New Roman" w:hAnsi="Times New Roman"/>
          <w:i/>
          <w:sz w:val="28"/>
          <w:szCs w:val="28"/>
        </w:rPr>
        <w:t>Проводятся игры с детьми</w:t>
      </w:r>
      <w:r w:rsidR="00026DC1" w:rsidRPr="00B77122">
        <w:rPr>
          <w:rFonts w:ascii="Times New Roman" w:hAnsi="Times New Roman"/>
          <w:i/>
          <w:sz w:val="28"/>
          <w:szCs w:val="28"/>
        </w:rPr>
        <w:t xml:space="preserve"> «Кто где живет», </w:t>
      </w:r>
      <w:r w:rsidRPr="00B77122">
        <w:rPr>
          <w:rFonts w:ascii="Times New Roman" w:hAnsi="Times New Roman"/>
          <w:i/>
          <w:sz w:val="28"/>
          <w:szCs w:val="28"/>
        </w:rPr>
        <w:t>«Кто чем питается»</w:t>
      </w:r>
      <w:r w:rsidR="00026DC1" w:rsidRPr="00B77122">
        <w:rPr>
          <w:rFonts w:ascii="Times New Roman" w:hAnsi="Times New Roman"/>
          <w:i/>
          <w:sz w:val="28"/>
          <w:szCs w:val="28"/>
        </w:rPr>
        <w:t xml:space="preserve">. </w:t>
      </w:r>
    </w:p>
    <w:p w:rsidR="007D0E91" w:rsidRDefault="00B7712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77122">
        <w:rPr>
          <w:rFonts w:ascii="Times New Roman" w:hAnsi="Times New Roman"/>
          <w:b/>
          <w:sz w:val="28"/>
          <w:szCs w:val="28"/>
        </w:rPr>
        <w:t>В:</w:t>
      </w:r>
      <w:r>
        <w:rPr>
          <w:rFonts w:ascii="Times New Roman" w:hAnsi="Times New Roman"/>
          <w:sz w:val="28"/>
          <w:szCs w:val="28"/>
        </w:rPr>
        <w:t xml:space="preserve"> </w:t>
      </w:r>
      <w:r w:rsidR="007D0E91">
        <w:rPr>
          <w:rFonts w:ascii="Times New Roman" w:hAnsi="Times New Roman"/>
          <w:sz w:val="28"/>
          <w:szCs w:val="28"/>
        </w:rPr>
        <w:t xml:space="preserve">Ребята, как вы думаете хорошо расти ёлке у нас в детском саду? (да) Её никто не обижает? (нет) </w:t>
      </w:r>
      <w:proofErr w:type="gramStart"/>
      <w:r w:rsidR="007D0E91">
        <w:rPr>
          <w:rFonts w:ascii="Times New Roman" w:hAnsi="Times New Roman"/>
          <w:sz w:val="28"/>
          <w:szCs w:val="28"/>
        </w:rPr>
        <w:t>А</w:t>
      </w:r>
      <w:proofErr w:type="gramEnd"/>
      <w:r w:rsidR="007D0E91">
        <w:rPr>
          <w:rFonts w:ascii="Times New Roman" w:hAnsi="Times New Roman"/>
          <w:sz w:val="28"/>
          <w:szCs w:val="28"/>
        </w:rPr>
        <w:t xml:space="preserve"> как можно обидеть ёлку? (ответы детей). Так нельзя делать. </w:t>
      </w:r>
      <w:bookmarkStart w:id="0" w:name="_GoBack"/>
      <w:bookmarkEnd w:id="0"/>
      <w:r w:rsidR="007D0E91">
        <w:rPr>
          <w:rFonts w:ascii="Times New Roman" w:hAnsi="Times New Roman"/>
          <w:sz w:val="28"/>
          <w:szCs w:val="28"/>
        </w:rPr>
        <w:t>Правильно, нельзя ломать ветки, нельзя спугивать птиц, они помогают расти деревьям. А нам пора идти. До свидания ёлочка!</w:t>
      </w:r>
    </w:p>
    <w:p w:rsidR="00026DC1" w:rsidRDefault="00B77122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Д: </w:t>
      </w:r>
      <w:r w:rsidR="00026DC1">
        <w:rPr>
          <w:rFonts w:ascii="Times New Roman" w:hAnsi="Times New Roman"/>
          <w:sz w:val="28"/>
          <w:szCs w:val="28"/>
        </w:rPr>
        <w:t>До свидания ёлочка, спасибо!</w:t>
      </w:r>
    </w:p>
    <w:p w:rsidR="009876A8" w:rsidRPr="00B77122" w:rsidRDefault="00026DC1">
      <w:pPr>
        <w:spacing w:line="360" w:lineRule="auto"/>
        <w:jc w:val="both"/>
        <w:rPr>
          <w:rFonts w:hint="eastAsia"/>
          <w:i/>
        </w:rPr>
      </w:pPr>
      <w:r w:rsidRPr="00B77122">
        <w:rPr>
          <w:rFonts w:ascii="Times New Roman" w:hAnsi="Times New Roman"/>
          <w:i/>
          <w:sz w:val="28"/>
          <w:szCs w:val="28"/>
        </w:rPr>
        <w:t>Дети с воспитателем возвращаются в детский сад.</w:t>
      </w: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Pr="009876A8" w:rsidRDefault="009876A8" w:rsidP="009876A8">
      <w:pPr>
        <w:rPr>
          <w:rFonts w:hint="eastAsia"/>
        </w:rPr>
      </w:pPr>
    </w:p>
    <w:p w:rsidR="009876A8" w:rsidRDefault="009876A8" w:rsidP="009876A8">
      <w:pPr>
        <w:rPr>
          <w:rFonts w:hint="eastAsia"/>
        </w:rPr>
      </w:pPr>
    </w:p>
    <w:p w:rsidR="00026DC1" w:rsidRDefault="009876A8" w:rsidP="009876A8">
      <w:pPr>
        <w:tabs>
          <w:tab w:val="left" w:pos="3060"/>
        </w:tabs>
        <w:rPr>
          <w:rFonts w:hint="eastAsia"/>
        </w:rPr>
      </w:pPr>
      <w:r>
        <w:rPr>
          <w:rFonts w:hint="eastAsia"/>
        </w:rPr>
        <w:tab/>
      </w:r>
    </w:p>
    <w:p w:rsidR="009876A8" w:rsidRDefault="009876A8" w:rsidP="009876A8">
      <w:pPr>
        <w:tabs>
          <w:tab w:val="left" w:pos="3060"/>
        </w:tabs>
        <w:rPr>
          <w:rFonts w:hint="eastAsia"/>
        </w:rPr>
      </w:pPr>
    </w:p>
    <w:p w:rsidR="009876A8" w:rsidRPr="009876A8" w:rsidRDefault="009876A8" w:rsidP="009876A8">
      <w:pPr>
        <w:tabs>
          <w:tab w:val="left" w:pos="3060"/>
        </w:tabs>
        <w:rPr>
          <w:rFonts w:hint="eastAsia"/>
        </w:rPr>
      </w:pPr>
    </w:p>
    <w:sectPr w:rsidR="009876A8" w:rsidRPr="009876A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0F"/>
    <w:rsid w:val="00014FE9"/>
    <w:rsid w:val="00026DC1"/>
    <w:rsid w:val="00040B4E"/>
    <w:rsid w:val="0022370D"/>
    <w:rsid w:val="00593E2E"/>
    <w:rsid w:val="00722D29"/>
    <w:rsid w:val="007D0E91"/>
    <w:rsid w:val="008560A9"/>
    <w:rsid w:val="009528B3"/>
    <w:rsid w:val="00981DB7"/>
    <w:rsid w:val="009876A8"/>
    <w:rsid w:val="00B77122"/>
    <w:rsid w:val="00C23625"/>
    <w:rsid w:val="00C301F9"/>
    <w:rsid w:val="00C73887"/>
    <w:rsid w:val="00D37B0E"/>
    <w:rsid w:val="00D57293"/>
    <w:rsid w:val="00DF5812"/>
    <w:rsid w:val="00E7310F"/>
    <w:rsid w:val="00F4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957AF7"/>
  <w15:docId w15:val="{2F2A63D6-C8B4-47DC-AD0F-E8D860CE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6A8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character" w:customStyle="1" w:styleId="c1">
    <w:name w:val="c1"/>
    <w:rsid w:val="00E7310F"/>
  </w:style>
  <w:style w:type="paragraph" w:customStyle="1" w:styleId="c12">
    <w:name w:val="c12"/>
    <w:basedOn w:val="a"/>
    <w:rsid w:val="00E7310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9">
    <w:name w:val="c9"/>
    <w:rsid w:val="00E7310F"/>
  </w:style>
  <w:style w:type="paragraph" w:customStyle="1" w:styleId="c5">
    <w:name w:val="c5"/>
    <w:basedOn w:val="a"/>
    <w:rsid w:val="00E7310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9">
    <w:name w:val="Table Grid"/>
    <w:basedOn w:val="a1"/>
    <w:uiPriority w:val="59"/>
    <w:rsid w:val="0098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5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Dimoon</dc:creator>
  <cp:lastModifiedBy>Пользователь Windows</cp:lastModifiedBy>
  <cp:revision>10</cp:revision>
  <cp:lastPrinted>2025-05-08T06:27:00Z</cp:lastPrinted>
  <dcterms:created xsi:type="dcterms:W3CDTF">2025-05-07T07:24:00Z</dcterms:created>
  <dcterms:modified xsi:type="dcterms:W3CDTF">2026-02-13T07:53:00Z</dcterms:modified>
</cp:coreProperties>
</file>